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BB60A5"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0A5" w:rsidRDefault="00BB60A5" w:rsidP="009F78DA">
      <w:pPr>
        <w:spacing w:after="0" w:line="240" w:lineRule="auto"/>
      </w:pPr>
      <w:r>
        <w:separator/>
      </w:r>
    </w:p>
  </w:endnote>
  <w:endnote w:type="continuationSeparator" w:id="0">
    <w:p w:rsidR="00BB60A5" w:rsidRDefault="00BB60A5"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CB6037">
          <w:rPr>
            <w:noProof/>
          </w:rPr>
          <w:t>2</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0A5" w:rsidRDefault="00BB60A5" w:rsidP="009F78DA">
      <w:pPr>
        <w:spacing w:after="0" w:line="240" w:lineRule="auto"/>
      </w:pPr>
      <w:r>
        <w:separator/>
      </w:r>
    </w:p>
  </w:footnote>
  <w:footnote w:type="continuationSeparator" w:id="0">
    <w:p w:rsidR="00BB60A5" w:rsidRDefault="00BB60A5"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B60A5"/>
    <w:rsid w:val="00BC74C3"/>
    <w:rsid w:val="00CA1E01"/>
    <w:rsid w:val="00CB6037"/>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CE1B724-9953-4571-8E39-A2DB16BCDA9A}"/>
</file>

<file path=customXml/itemProps2.xml><?xml version="1.0" encoding="utf-8"?>
<ds:datastoreItem xmlns:ds="http://schemas.openxmlformats.org/officeDocument/2006/customXml" ds:itemID="{933EC9BB-B625-4749-880B-A466A0CCE2E6}"/>
</file>

<file path=customXml/itemProps3.xml><?xml version="1.0" encoding="utf-8"?>
<ds:datastoreItem xmlns:ds="http://schemas.openxmlformats.org/officeDocument/2006/customXml" ds:itemID="{3EA9199D-053B-4879-9128-27F9367BFFCA}"/>
</file>

<file path=customXml/itemProps4.xml><?xml version="1.0" encoding="utf-8"?>
<ds:datastoreItem xmlns:ds="http://schemas.openxmlformats.org/officeDocument/2006/customXml" ds:itemID="{77EDEE7C-719A-42C5-B279-36FE35E89428}"/>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Екатерина Александровна</cp:lastModifiedBy>
  <cp:revision>2</cp:revision>
  <cp:lastPrinted>2013-10-14T11:27:00Z</cp:lastPrinted>
  <dcterms:created xsi:type="dcterms:W3CDTF">2026-10-14T07:22:00Z</dcterms:created>
  <dcterms:modified xsi:type="dcterms:W3CDTF">2026-10-14T07:22:00Z</dcterms:modified>
</cp:coreProperties>
</file>